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36"/>
        <w:gridCol w:w="2095"/>
        <w:gridCol w:w="2260"/>
        <w:gridCol w:w="2381"/>
      </w:tblGrid>
      <w:tr w:rsidR="00887CE1" w:rsidRPr="007673FA" w14:paraId="5D72C563" w14:textId="77777777" w:rsidTr="004859CD">
        <w:trPr>
          <w:trHeight w:val="371"/>
        </w:trPr>
        <w:tc>
          <w:tcPr>
            <w:tcW w:w="2188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36" w:type="dxa"/>
            <w:shd w:val="clear" w:color="auto" w:fill="FFFFFF"/>
          </w:tcPr>
          <w:p w14:paraId="5D72C560" w14:textId="38368E0C" w:rsidR="00887CE1" w:rsidRPr="004859CD" w:rsidRDefault="004859CD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859CD">
              <w:rPr>
                <w:rFonts w:ascii="Verdana" w:hAnsi="Verdana" w:cs="Arial"/>
                <w:sz w:val="20"/>
                <w:lang w:val="en-GB"/>
              </w:rPr>
              <w:t>University of Malta</w:t>
            </w:r>
          </w:p>
        </w:tc>
        <w:tc>
          <w:tcPr>
            <w:tcW w:w="2266" w:type="dxa"/>
            <w:vMerge w:val="restart"/>
            <w:shd w:val="clear" w:color="auto" w:fill="FFFFFF"/>
          </w:tcPr>
          <w:p w14:paraId="5D72C561" w14:textId="0AAE9926" w:rsidR="00887CE1" w:rsidRPr="004859CD" w:rsidRDefault="00526FE9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082" w:type="dxa"/>
            <w:vMerge w:val="restart"/>
            <w:shd w:val="clear" w:color="auto" w:fill="FFFFFF"/>
          </w:tcPr>
          <w:p w14:paraId="5D72C562" w14:textId="77777777" w:rsidR="00887CE1" w:rsidRPr="004859CD" w:rsidRDefault="00887CE1" w:rsidP="004859CD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887CE1" w:rsidRPr="007673FA" w14:paraId="5D72C56A" w14:textId="77777777" w:rsidTr="004859CD">
        <w:trPr>
          <w:trHeight w:val="371"/>
        </w:trPr>
        <w:tc>
          <w:tcPr>
            <w:tcW w:w="2188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36" w:type="dxa"/>
            <w:shd w:val="clear" w:color="auto" w:fill="FFFFFF"/>
          </w:tcPr>
          <w:p w14:paraId="5D72C567" w14:textId="1E628201" w:rsidR="00887CE1" w:rsidRPr="004859CD" w:rsidRDefault="004859CD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859CD">
              <w:rPr>
                <w:rFonts w:ascii="Verdana" w:hAnsi="Verdana" w:cs="Arial"/>
                <w:sz w:val="20"/>
                <w:lang w:val="en-GB"/>
              </w:rPr>
              <w:t>MT MALTA01</w:t>
            </w:r>
          </w:p>
        </w:tc>
        <w:tc>
          <w:tcPr>
            <w:tcW w:w="2266" w:type="dxa"/>
            <w:vMerge/>
            <w:shd w:val="clear" w:color="auto" w:fill="FFFFFF"/>
          </w:tcPr>
          <w:p w14:paraId="5D72C568" w14:textId="77777777" w:rsidR="00887CE1" w:rsidRPr="007673FA" w:rsidRDefault="00887CE1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82" w:type="dxa"/>
            <w:vMerge/>
            <w:shd w:val="clear" w:color="auto" w:fill="FFFFFF"/>
          </w:tcPr>
          <w:p w14:paraId="5D72C569" w14:textId="77777777" w:rsidR="00887CE1" w:rsidRPr="004859CD" w:rsidRDefault="00887CE1" w:rsidP="004859CD">
            <w:pPr>
              <w:spacing w:after="0"/>
              <w:ind w:right="-993"/>
              <w:jc w:val="center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4859CD" w:rsidRPr="007673FA" w14:paraId="5D72C56F" w14:textId="77777777" w:rsidTr="004859CD">
        <w:trPr>
          <w:trHeight w:val="559"/>
        </w:trPr>
        <w:tc>
          <w:tcPr>
            <w:tcW w:w="2188" w:type="dxa"/>
            <w:shd w:val="clear" w:color="auto" w:fill="FFFFFF"/>
          </w:tcPr>
          <w:p w14:paraId="5D72C56B" w14:textId="77777777" w:rsidR="004859CD" w:rsidRPr="007673FA" w:rsidRDefault="004859CD" w:rsidP="004859CD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6" w:type="dxa"/>
            <w:shd w:val="clear" w:color="auto" w:fill="FFFFFF"/>
          </w:tcPr>
          <w:p w14:paraId="5D72C56C" w14:textId="6E9FB9A4" w:rsidR="004859CD" w:rsidRPr="004859CD" w:rsidRDefault="004859CD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859CD">
              <w:rPr>
                <w:rFonts w:ascii="Verdana" w:hAnsi="Verdana" w:cs="Arial"/>
                <w:sz w:val="20"/>
                <w:lang w:val="en-GB"/>
              </w:rPr>
              <w:t xml:space="preserve">UM, </w:t>
            </w:r>
            <w:proofErr w:type="spellStart"/>
            <w:r w:rsidRPr="004859CD">
              <w:rPr>
                <w:rFonts w:ascii="Verdana" w:hAnsi="Verdana" w:cs="Arial"/>
                <w:sz w:val="20"/>
                <w:lang w:val="en-GB"/>
              </w:rPr>
              <w:t>Msida</w:t>
            </w:r>
            <w:proofErr w:type="spellEnd"/>
          </w:p>
        </w:tc>
        <w:tc>
          <w:tcPr>
            <w:tcW w:w="2266" w:type="dxa"/>
            <w:shd w:val="clear" w:color="auto" w:fill="FFFFFF"/>
          </w:tcPr>
          <w:p w14:paraId="5D72C56D" w14:textId="77777777" w:rsidR="004859CD" w:rsidRPr="005E466D" w:rsidRDefault="004859CD" w:rsidP="004859CD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4859CD">
              <w:endnoteReference w:id="5"/>
            </w:r>
          </w:p>
        </w:tc>
        <w:tc>
          <w:tcPr>
            <w:tcW w:w="2082" w:type="dxa"/>
            <w:shd w:val="clear" w:color="auto" w:fill="FFFFFF"/>
          </w:tcPr>
          <w:p w14:paraId="5D72C56E" w14:textId="1C8AA6B5" w:rsidR="004859CD" w:rsidRPr="004859CD" w:rsidRDefault="004859CD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859CD">
              <w:rPr>
                <w:rFonts w:ascii="Verdana" w:hAnsi="Verdana" w:cs="Arial"/>
                <w:sz w:val="20"/>
                <w:lang w:val="en-GB"/>
              </w:rPr>
              <w:t>Malta / MT</w:t>
            </w:r>
          </w:p>
        </w:tc>
      </w:tr>
      <w:tr w:rsidR="004859CD" w:rsidRPr="00E02718" w14:paraId="5D72C574" w14:textId="77777777" w:rsidTr="004859CD">
        <w:tc>
          <w:tcPr>
            <w:tcW w:w="2188" w:type="dxa"/>
            <w:shd w:val="clear" w:color="auto" w:fill="FFFFFF"/>
          </w:tcPr>
          <w:p w14:paraId="5D72C570" w14:textId="77777777" w:rsidR="004859CD" w:rsidRPr="007673FA" w:rsidRDefault="004859CD" w:rsidP="004859CD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6" w:type="dxa"/>
            <w:shd w:val="clear" w:color="auto" w:fill="FFFFFF"/>
          </w:tcPr>
          <w:p w14:paraId="0BED914A" w14:textId="77777777" w:rsidR="004859CD" w:rsidRPr="004859CD" w:rsidRDefault="004859CD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859CD">
              <w:rPr>
                <w:rFonts w:ascii="Verdana" w:hAnsi="Verdana" w:cs="Arial"/>
                <w:sz w:val="20"/>
                <w:lang w:val="en-GB"/>
              </w:rPr>
              <w:t xml:space="preserve">Ms. Stefania </w:t>
            </w:r>
            <w:proofErr w:type="spellStart"/>
            <w:r w:rsidRPr="004859CD">
              <w:rPr>
                <w:rFonts w:ascii="Verdana" w:hAnsi="Verdana" w:cs="Arial"/>
                <w:sz w:val="20"/>
                <w:lang w:val="en-GB"/>
              </w:rPr>
              <w:t>Agius</w:t>
            </w:r>
            <w:proofErr w:type="spellEnd"/>
            <w:r w:rsidRPr="004859C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71" w14:textId="33EB8B84" w:rsidR="004859CD" w:rsidRPr="004859CD" w:rsidRDefault="004859CD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859CD">
              <w:rPr>
                <w:rFonts w:ascii="Verdana" w:hAnsi="Verdana" w:cs="Arial"/>
                <w:sz w:val="20"/>
                <w:lang w:val="en-GB"/>
              </w:rPr>
              <w:t>Fabri</w:t>
            </w:r>
          </w:p>
        </w:tc>
        <w:tc>
          <w:tcPr>
            <w:tcW w:w="2266" w:type="dxa"/>
            <w:shd w:val="clear" w:color="auto" w:fill="FFFFFF"/>
          </w:tcPr>
          <w:p w14:paraId="5D72C572" w14:textId="77777777" w:rsidR="004859CD" w:rsidRPr="004859CD" w:rsidRDefault="004859CD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859CD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4859CD">
              <w:rPr>
                <w:rFonts w:ascii="Verdana" w:hAnsi="Verdana" w:cs="Arial"/>
                <w:sz w:val="20"/>
                <w:lang w:val="en-GB"/>
              </w:rPr>
              <w:br/>
              <w:t>e-mail / phone</w:t>
            </w:r>
          </w:p>
        </w:tc>
        <w:tc>
          <w:tcPr>
            <w:tcW w:w="2082" w:type="dxa"/>
            <w:shd w:val="clear" w:color="auto" w:fill="FFFFFF"/>
          </w:tcPr>
          <w:p w14:paraId="3574601C" w14:textId="77777777" w:rsidR="004859CD" w:rsidRPr="004859CD" w:rsidRDefault="00000000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hyperlink r:id="rId11" w:history="1">
              <w:r w:rsidR="004859CD" w:rsidRPr="004859CD">
                <w:rPr>
                  <w:rFonts w:ascii="Verdana" w:hAnsi="Verdana" w:cs="Arial"/>
                  <w:sz w:val="20"/>
                  <w:lang w:val="en-GB"/>
                </w:rPr>
                <w:t>erasmus@um.edu.mt</w:t>
              </w:r>
            </w:hyperlink>
            <w:r w:rsidR="004859CD" w:rsidRPr="004859CD">
              <w:rPr>
                <w:rFonts w:ascii="Verdana" w:hAnsi="Verdana" w:cs="Arial"/>
                <w:sz w:val="20"/>
                <w:lang w:val="en-GB"/>
              </w:rPr>
              <w:t xml:space="preserve">  </w:t>
            </w:r>
          </w:p>
          <w:p w14:paraId="5D72C573" w14:textId="4C97E651" w:rsidR="004859CD" w:rsidRPr="004859CD" w:rsidRDefault="004859CD" w:rsidP="004859C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859CD">
              <w:rPr>
                <w:rFonts w:ascii="Verdana" w:hAnsi="Verdana" w:cs="Arial"/>
                <w:sz w:val="20"/>
                <w:lang w:val="en-GB"/>
              </w:rPr>
              <w:t>23403182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0CC49" w14:textId="77777777" w:rsidR="00583F6D" w:rsidRDefault="00583F6D">
      <w:r>
        <w:separator/>
      </w:r>
    </w:p>
  </w:endnote>
  <w:endnote w:type="continuationSeparator" w:id="0">
    <w:p w14:paraId="2263C272" w14:textId="77777777" w:rsidR="00583F6D" w:rsidRDefault="00583F6D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4859CD" w:rsidRPr="004A7277" w:rsidRDefault="004859CD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Pr="00E849B7">
          <w:rPr>
            <w:rStyle w:val="Hyperlink"/>
            <w:lang w:val="en-IE"/>
          </w:rPr>
          <w:t>https://www.iso.org/obp/ui</w:t>
        </w:r>
      </w:hyperlink>
      <w:r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6BD0" w14:textId="77777777" w:rsidR="00583F6D" w:rsidRDefault="00583F6D">
      <w:r>
        <w:separator/>
      </w:r>
    </w:p>
  </w:footnote>
  <w:footnote w:type="continuationSeparator" w:id="0">
    <w:p w14:paraId="05538F3C" w14:textId="77777777" w:rsidR="00583F6D" w:rsidRDefault="00583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904016">
    <w:abstractNumId w:val="1"/>
  </w:num>
  <w:num w:numId="2" w16cid:durableId="135606581">
    <w:abstractNumId w:val="0"/>
  </w:num>
  <w:num w:numId="3" w16cid:durableId="1151629652">
    <w:abstractNumId w:val="18"/>
  </w:num>
  <w:num w:numId="4" w16cid:durableId="986007555">
    <w:abstractNumId w:val="27"/>
  </w:num>
  <w:num w:numId="5" w16cid:durableId="1658996097">
    <w:abstractNumId w:val="20"/>
  </w:num>
  <w:num w:numId="6" w16cid:durableId="306277144">
    <w:abstractNumId w:val="26"/>
  </w:num>
  <w:num w:numId="7" w16cid:durableId="114062803">
    <w:abstractNumId w:val="41"/>
  </w:num>
  <w:num w:numId="8" w16cid:durableId="1321076824">
    <w:abstractNumId w:val="42"/>
  </w:num>
  <w:num w:numId="9" w16cid:durableId="1428426007">
    <w:abstractNumId w:val="24"/>
  </w:num>
  <w:num w:numId="10" w16cid:durableId="1363745207">
    <w:abstractNumId w:val="40"/>
  </w:num>
  <w:num w:numId="11" w16cid:durableId="1744643287">
    <w:abstractNumId w:val="38"/>
  </w:num>
  <w:num w:numId="12" w16cid:durableId="2119251513">
    <w:abstractNumId w:val="30"/>
  </w:num>
  <w:num w:numId="13" w16cid:durableId="1617173492">
    <w:abstractNumId w:val="36"/>
  </w:num>
  <w:num w:numId="14" w16cid:durableId="38673696">
    <w:abstractNumId w:val="19"/>
  </w:num>
  <w:num w:numId="15" w16cid:durableId="634798214">
    <w:abstractNumId w:val="25"/>
  </w:num>
  <w:num w:numId="16" w16cid:durableId="922833765">
    <w:abstractNumId w:val="15"/>
  </w:num>
  <w:num w:numId="17" w16cid:durableId="821891963">
    <w:abstractNumId w:val="21"/>
  </w:num>
  <w:num w:numId="18" w16cid:durableId="1652443530">
    <w:abstractNumId w:val="43"/>
  </w:num>
  <w:num w:numId="19" w16cid:durableId="885726947">
    <w:abstractNumId w:val="32"/>
  </w:num>
  <w:num w:numId="20" w16cid:durableId="2028483137">
    <w:abstractNumId w:val="17"/>
  </w:num>
  <w:num w:numId="21" w16cid:durableId="1487086248">
    <w:abstractNumId w:val="28"/>
  </w:num>
  <w:num w:numId="22" w16cid:durableId="818889668">
    <w:abstractNumId w:val="29"/>
  </w:num>
  <w:num w:numId="23" w16cid:durableId="1306397154">
    <w:abstractNumId w:val="31"/>
  </w:num>
  <w:num w:numId="24" w16cid:durableId="454443339">
    <w:abstractNumId w:val="4"/>
  </w:num>
  <w:num w:numId="25" w16cid:durableId="2014450133">
    <w:abstractNumId w:val="7"/>
  </w:num>
  <w:num w:numId="26" w16cid:durableId="690254218">
    <w:abstractNumId w:val="34"/>
  </w:num>
  <w:num w:numId="27" w16cid:durableId="1513491800">
    <w:abstractNumId w:val="16"/>
  </w:num>
  <w:num w:numId="28" w16cid:durableId="1895042445">
    <w:abstractNumId w:val="10"/>
  </w:num>
  <w:num w:numId="29" w16cid:durableId="1185243337">
    <w:abstractNumId w:val="37"/>
  </w:num>
  <w:num w:numId="30" w16cid:durableId="420688791">
    <w:abstractNumId w:val="33"/>
  </w:num>
  <w:num w:numId="31" w16cid:durableId="520172371">
    <w:abstractNumId w:val="23"/>
  </w:num>
  <w:num w:numId="32" w16cid:durableId="1231187305">
    <w:abstractNumId w:val="12"/>
  </w:num>
  <w:num w:numId="33" w16cid:durableId="169026153">
    <w:abstractNumId w:val="35"/>
  </w:num>
  <w:num w:numId="34" w16cid:durableId="1481196089">
    <w:abstractNumId w:val="13"/>
  </w:num>
  <w:num w:numId="35" w16cid:durableId="1906722430">
    <w:abstractNumId w:val="14"/>
  </w:num>
  <w:num w:numId="36" w16cid:durableId="688481900">
    <w:abstractNumId w:val="11"/>
  </w:num>
  <w:num w:numId="37" w16cid:durableId="1658411866">
    <w:abstractNumId w:val="9"/>
  </w:num>
  <w:num w:numId="38" w16cid:durableId="2007124397">
    <w:abstractNumId w:val="35"/>
  </w:num>
  <w:num w:numId="39" w16cid:durableId="1682781023">
    <w:abstractNumId w:val="44"/>
  </w:num>
  <w:num w:numId="40" w16cid:durableId="124781129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36869541">
    <w:abstractNumId w:val="3"/>
  </w:num>
  <w:num w:numId="42" w16cid:durableId="15150764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4573332">
    <w:abstractNumId w:val="18"/>
  </w:num>
  <w:num w:numId="44" w16cid:durableId="900867124">
    <w:abstractNumId w:val="18"/>
  </w:num>
  <w:num w:numId="45" w16cid:durableId="670525608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64C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3A0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859CD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3F6D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E5C65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6126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0FE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6FCF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um.edu.m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411</Words>
  <Characters>2345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2751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Jake Grech</cp:lastModifiedBy>
  <cp:revision>2</cp:revision>
  <cp:lastPrinted>2013-11-06T08:46:00Z</cp:lastPrinted>
  <dcterms:created xsi:type="dcterms:W3CDTF">2026-01-29T08:09:00Z</dcterms:created>
  <dcterms:modified xsi:type="dcterms:W3CDTF">2026-01-29T08:09:00Z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